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06A8F8DA" w:rsidR="00EB0AF1" w:rsidRPr="00862D93" w:rsidRDefault="0006583B" w:rsidP="00AE35D8">
                  <w:pPr>
                    <w:jc w:val="right"/>
                  </w:pPr>
                  <w:r w:rsidRPr="004F59A4">
                    <w:t>от «</w:t>
                  </w:r>
                  <w:r w:rsidR="002F211B" w:rsidRPr="004F59A4">
                    <w:t>2</w:t>
                  </w:r>
                  <w:r w:rsidR="004F59A4" w:rsidRPr="004F59A4">
                    <w:t>9</w:t>
                  </w:r>
                  <w:r w:rsidR="002F211B" w:rsidRPr="004F59A4">
                    <w:t xml:space="preserve">» октября </w:t>
                  </w:r>
                  <w:r w:rsidR="002B6872" w:rsidRPr="004F59A4">
                    <w:t>2021 г. №</w:t>
                  </w:r>
                  <w:r w:rsidR="002F211B" w:rsidRPr="004F59A4">
                    <w:t>7</w:t>
                  </w:r>
                  <w:r w:rsidR="004F59A4" w:rsidRPr="004F59A4">
                    <w:t>9</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F7732F" w:rsidRDefault="00EB0AF1" w:rsidP="001D1CE7">
            <w:pPr>
              <w:keepNext/>
              <w:keepLines/>
              <w:widowControl w:val="0"/>
              <w:suppressLineNumbers/>
              <w:suppressAutoHyphens/>
              <w:spacing w:after="0" w:line="216" w:lineRule="auto"/>
              <w:jc w:val="center"/>
              <w:rPr>
                <w:bCs/>
              </w:rPr>
            </w:pPr>
            <w:r w:rsidRPr="00F7732F">
              <w:rPr>
                <w:bCs/>
              </w:rPr>
              <w:t>ДОКУМЕНТАЦИЯ</w:t>
            </w:r>
          </w:p>
          <w:p w14:paraId="0C54A32E" w14:textId="2C6FD65D" w:rsidR="00EB0AF1" w:rsidRPr="00F7732F" w:rsidRDefault="00257C00" w:rsidP="00664240">
            <w:pPr>
              <w:keepNext/>
              <w:keepLines/>
              <w:widowControl w:val="0"/>
              <w:suppressLineNumbers/>
              <w:suppressAutoHyphens/>
              <w:spacing w:after="0" w:line="216" w:lineRule="auto"/>
              <w:jc w:val="center"/>
              <w:rPr>
                <w:bCs/>
              </w:rPr>
            </w:pPr>
            <w:r w:rsidRPr="00F7732F">
              <w:rPr>
                <w:bCs/>
              </w:rPr>
              <w:t>О ПРОВЕДЕНИИ</w:t>
            </w:r>
            <w:r w:rsidR="00EB0AF1" w:rsidRPr="00F7732F">
              <w:rPr>
                <w:bCs/>
              </w:rPr>
              <w:t xml:space="preserve"> </w:t>
            </w:r>
            <w:r w:rsidR="00D44BD8" w:rsidRPr="00F7732F">
              <w:rPr>
                <w:bCs/>
              </w:rPr>
              <w:t>ЗАПРОСА ПРЕДЛОЖЕНИЙ</w:t>
            </w:r>
          </w:p>
          <w:p w14:paraId="66513147" w14:textId="77777777" w:rsidR="00BA39BE" w:rsidRDefault="00074577" w:rsidP="00F7732F">
            <w:pPr>
              <w:shd w:val="clear" w:color="auto" w:fill="FFFFFF"/>
              <w:spacing w:after="0"/>
              <w:jc w:val="center"/>
              <w:rPr>
                <w:rFonts w:eastAsia="yandex-sans"/>
                <w:bCs/>
                <w:color w:val="000000"/>
              </w:rPr>
            </w:pPr>
            <w:r w:rsidRPr="00F7732F">
              <w:rPr>
                <w:rFonts w:eastAsiaTheme="minorHAnsi"/>
                <w:bCs/>
                <w:lang w:eastAsia="en-US"/>
              </w:rPr>
              <w:t xml:space="preserve">на </w:t>
            </w:r>
            <w:r w:rsidR="00DA69D6">
              <w:rPr>
                <w:rFonts w:eastAsiaTheme="minorHAnsi"/>
                <w:bCs/>
                <w:lang w:eastAsia="en-US"/>
              </w:rPr>
              <w:t>о</w:t>
            </w:r>
            <w:r w:rsidR="00DA69D6" w:rsidRPr="00DA69D6">
              <w:rPr>
                <w:rFonts w:eastAsia="yandex-sans"/>
                <w:bCs/>
                <w:color w:val="000000"/>
              </w:rPr>
              <w:t xml:space="preserve">казание </w:t>
            </w:r>
            <w:r w:rsidR="00BA39BE" w:rsidRPr="00BA39BE">
              <w:rPr>
                <w:rFonts w:eastAsia="yandex-sans"/>
                <w:bCs/>
                <w:color w:val="000000"/>
              </w:rPr>
              <w:t xml:space="preserve">услуг по организации и проведению международной бизнес – миссии </w:t>
            </w:r>
          </w:p>
          <w:p w14:paraId="29F54750" w14:textId="64C14A6D" w:rsidR="00F7732F" w:rsidRPr="00F7732F" w:rsidRDefault="00BA39BE" w:rsidP="00F7732F">
            <w:pPr>
              <w:shd w:val="clear" w:color="auto" w:fill="FFFFFF"/>
              <w:spacing w:after="0"/>
              <w:jc w:val="center"/>
              <w:rPr>
                <w:rFonts w:eastAsia="yandex-sans"/>
                <w:bCs/>
                <w:color w:val="000000"/>
              </w:rPr>
            </w:pPr>
            <w:r w:rsidRPr="00BA39BE">
              <w:rPr>
                <w:rFonts w:eastAsia="yandex-sans"/>
                <w:bCs/>
                <w:color w:val="000000"/>
              </w:rPr>
              <w:t>в Турецкую Республику</w:t>
            </w:r>
          </w:p>
          <w:p w14:paraId="3DA7D53D" w14:textId="41BD8847" w:rsidR="00403786" w:rsidRPr="00F7732F"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2F211B">
        <w:rPr>
          <w:noProof/>
          <w:sz w:val="24"/>
          <w:szCs w:val="24"/>
        </w:rPr>
        <w:fldChar w:fldCharType="begin"/>
      </w:r>
      <w:r w:rsidR="00403786" w:rsidRPr="002F211B">
        <w:rPr>
          <w:noProof/>
          <w:sz w:val="24"/>
          <w:szCs w:val="24"/>
        </w:rPr>
        <w:instrText xml:space="preserve"> PAGEREF _Toc342035831 \h </w:instrText>
      </w:r>
      <w:r w:rsidRPr="002F211B">
        <w:rPr>
          <w:noProof/>
          <w:sz w:val="24"/>
          <w:szCs w:val="24"/>
        </w:rPr>
      </w:r>
      <w:r w:rsidRPr="002F211B">
        <w:rPr>
          <w:noProof/>
          <w:sz w:val="24"/>
          <w:szCs w:val="24"/>
        </w:rPr>
        <w:fldChar w:fldCharType="separate"/>
      </w:r>
      <w:r w:rsidR="00273692" w:rsidRPr="002F211B">
        <w:rPr>
          <w:noProof/>
          <w:sz w:val="24"/>
          <w:szCs w:val="24"/>
        </w:rPr>
        <w:t>2</w:t>
      </w:r>
      <w:r w:rsidRPr="002F211B">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3C71459D"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444D9F" w:rsidRPr="002F211B">
        <w:rPr>
          <w:noProof/>
          <w:sz w:val="24"/>
          <w:szCs w:val="24"/>
        </w:rPr>
        <w:t>2</w:t>
      </w:r>
    </w:p>
    <w:p w14:paraId="50DD7B3D" w14:textId="4739475C"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482FCB">
        <w:rPr>
          <w:noProof/>
          <w:sz w:val="24"/>
          <w:szCs w:val="24"/>
        </w:rPr>
        <w:t>33</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A4FB8A9" w14:textId="2D8D26F6" w:rsidR="00F7732F" w:rsidRPr="00F7732F" w:rsidRDefault="00F34639" w:rsidP="00F7732F">
      <w:pPr>
        <w:shd w:val="clear" w:color="auto" w:fill="FFFFFF"/>
        <w:spacing w:after="0"/>
        <w:ind w:firstLine="709"/>
        <w:rPr>
          <w:rFonts w:eastAsia="yandex-sans"/>
          <w:b/>
          <w:bCs/>
          <w:color w:val="000000"/>
        </w:rPr>
      </w:pPr>
      <w:r w:rsidRPr="004130A9">
        <w:t>Запрос предложений</w:t>
      </w:r>
      <w:r w:rsidR="00D7480C" w:rsidRPr="004130A9">
        <w:t xml:space="preserve"> </w:t>
      </w:r>
      <w:r w:rsidR="00A7543C" w:rsidRPr="004130A9">
        <w:rPr>
          <w:lang w:eastAsia="ar-SA"/>
        </w:rPr>
        <w:t xml:space="preserve">на </w:t>
      </w:r>
      <w:r w:rsidR="002B6872">
        <w:rPr>
          <w:lang w:eastAsia="ar-SA"/>
        </w:rPr>
        <w:t>п</w:t>
      </w:r>
      <w:r w:rsidR="002B6872" w:rsidRPr="002B6872">
        <w:rPr>
          <w:lang w:eastAsia="ar-SA"/>
        </w:rPr>
        <w:t xml:space="preserve">раво заключения </w:t>
      </w:r>
      <w:r w:rsidR="002B6872" w:rsidRPr="00F7732F">
        <w:rPr>
          <w:lang w:eastAsia="ar-SA"/>
        </w:rPr>
        <w:t>договора</w:t>
      </w:r>
      <w:r w:rsidR="00F7732F" w:rsidRPr="00F7732F">
        <w:rPr>
          <w:rFonts w:eastAsia="yandex-sans"/>
          <w:color w:val="000000"/>
        </w:rPr>
        <w:t xml:space="preserve"> на </w:t>
      </w:r>
      <w:r w:rsidR="006A55EB">
        <w:rPr>
          <w:rFonts w:eastAsia="yandex-sans"/>
          <w:color w:val="000000"/>
        </w:rPr>
        <w:t xml:space="preserve">оказание </w:t>
      </w:r>
      <w:r w:rsidR="00BA39BE" w:rsidRPr="00BA39BE">
        <w:rPr>
          <w:rFonts w:eastAsia="yandex-sans"/>
          <w:color w:val="000000"/>
        </w:rPr>
        <w:t>услуг по организации и проведению международной бизнес – миссии в Турецкую Республику</w:t>
      </w:r>
      <w:r w:rsidR="00F7732F">
        <w:rPr>
          <w:rFonts w:eastAsia="yandex-sans"/>
          <w:b/>
          <w:bCs/>
          <w:color w:val="000000"/>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6C3CE197" w14:textId="3146E9FD" w:rsidR="00C56EC9" w:rsidRPr="007242D9" w:rsidRDefault="00185E27" w:rsidP="00732770">
            <w:pPr>
              <w:spacing w:after="0"/>
            </w:pPr>
            <w:r w:rsidRPr="00B44B37">
              <w:t>Руководитель</w:t>
            </w:r>
            <w:r w:rsidR="008F24C1" w:rsidRPr="00B44B37">
              <w:t>:</w:t>
            </w:r>
            <w:r w:rsidRPr="00B44B37">
              <w:t xml:space="preserve"> </w:t>
            </w:r>
            <w:r w:rsidR="00C86C6C" w:rsidRPr="00B44B37">
              <w:t>Порохин Дмитрий Владимирович</w:t>
            </w: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6C9547C" w14:textId="77777777" w:rsidR="00DA69D6" w:rsidRPr="00DA69D6" w:rsidRDefault="00DA69D6" w:rsidP="00DA69D6">
            <w:pPr>
              <w:spacing w:after="0"/>
              <w:rPr>
                <w:color w:val="000000"/>
              </w:rPr>
            </w:pPr>
            <w:r w:rsidRPr="00DA69D6">
              <w:rPr>
                <w:color w:val="000000"/>
              </w:rPr>
              <w:t>Никитина Яна Алексеевна</w:t>
            </w:r>
          </w:p>
          <w:p w14:paraId="64BADA15" w14:textId="77777777" w:rsidR="00DA69D6" w:rsidRPr="00DA69D6" w:rsidRDefault="00DA69D6" w:rsidP="00DA69D6">
            <w:pPr>
              <w:spacing w:after="0"/>
              <w:rPr>
                <w:color w:val="000000"/>
              </w:rPr>
            </w:pPr>
            <w:r w:rsidRPr="00DA69D6">
              <w:rPr>
                <w:color w:val="000000"/>
              </w:rPr>
              <w:t xml:space="preserve">(адрес) 614096, г. Пермь, ул. Ленина, д. 68, </w:t>
            </w:r>
          </w:p>
          <w:p w14:paraId="6F4D4AF1" w14:textId="77777777" w:rsidR="00DA69D6" w:rsidRPr="00DA69D6" w:rsidRDefault="00DA69D6" w:rsidP="00DA69D6">
            <w:pPr>
              <w:spacing w:after="0"/>
              <w:rPr>
                <w:color w:val="000000"/>
              </w:rPr>
            </w:pPr>
            <w:r w:rsidRPr="00DA69D6">
              <w:rPr>
                <w:color w:val="000000"/>
              </w:rPr>
              <w:t>оф. 220</w:t>
            </w:r>
          </w:p>
          <w:p w14:paraId="0340EE4D" w14:textId="1A9FC46E" w:rsidR="00DA69D6" w:rsidRDefault="00DA69D6" w:rsidP="00DA69D6">
            <w:pPr>
              <w:spacing w:after="0"/>
              <w:rPr>
                <w:color w:val="000000"/>
              </w:rPr>
            </w:pPr>
            <w:r w:rsidRPr="00DA69D6">
              <w:rPr>
                <w:color w:val="000000"/>
              </w:rPr>
              <w:t>Тел: 8 (342) 270-06-77, (доб. 201)</w:t>
            </w:r>
          </w:p>
          <w:p w14:paraId="7E3F6D2D" w14:textId="69324DDB" w:rsidR="006C19D4" w:rsidRPr="00DA69D6" w:rsidRDefault="006C19D4" w:rsidP="00DA69D6">
            <w:pPr>
              <w:spacing w:after="0"/>
              <w:rPr>
                <w:color w:val="000000"/>
              </w:rPr>
            </w:pPr>
            <w:r>
              <w:rPr>
                <w:color w:val="000000"/>
              </w:rPr>
              <w:t>89222400016</w:t>
            </w:r>
          </w:p>
          <w:p w14:paraId="2C8E3E26" w14:textId="6D029F11" w:rsidR="00074577" w:rsidRPr="00BC1B3E" w:rsidRDefault="00DA69D6" w:rsidP="00DA69D6">
            <w:pPr>
              <w:pStyle w:val="afff6"/>
              <w:ind w:right="0"/>
              <w:rPr>
                <w:rFonts w:ascii="Times New Roman" w:hAnsi="Times New Roman"/>
                <w:sz w:val="24"/>
                <w:szCs w:val="24"/>
              </w:rPr>
            </w:pPr>
            <w:r w:rsidRPr="00DA69D6">
              <w:rPr>
                <w:rFonts w:ascii="Times New Roman" w:hAnsi="Times New Roman"/>
                <w:color w:val="000000"/>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11C4CE6A" w:rsidR="00F7732F" w:rsidRPr="00AA7920" w:rsidRDefault="00DA69D6" w:rsidP="00F7732F">
            <w:pPr>
              <w:spacing w:after="0"/>
              <w:ind w:hanging="2"/>
              <w:rPr>
                <w:lang w:eastAsia="ar-SA"/>
              </w:rPr>
            </w:pPr>
            <w:r w:rsidRPr="00DA69D6">
              <w:rPr>
                <w:rFonts w:eastAsia="yandex-sans"/>
                <w:color w:val="000000"/>
              </w:rPr>
              <w:t xml:space="preserve">Услуги </w:t>
            </w:r>
            <w:r w:rsidR="00BA39BE" w:rsidRPr="00BA39BE">
              <w:rPr>
                <w:rFonts w:eastAsia="yandex-sans"/>
                <w:color w:val="000000"/>
              </w:rPr>
              <w:t>по организации и проведению международной бизнес – миссии в Турецкую Республику</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A65E26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0B0A4D">
              <w:rPr>
                <w:rFonts w:ascii="Times New Roman" w:hAnsi="Times New Roman"/>
                <w:sz w:val="24"/>
                <w:szCs w:val="24"/>
              </w:rPr>
              <w:t>поставки</w:t>
            </w:r>
          </w:p>
        </w:tc>
        <w:tc>
          <w:tcPr>
            <w:tcW w:w="5953" w:type="dxa"/>
            <w:tcBorders>
              <w:top w:val="single" w:sz="4" w:space="0" w:color="auto"/>
              <w:left w:val="single" w:sz="4" w:space="0" w:color="auto"/>
              <w:bottom w:val="single" w:sz="4" w:space="0" w:color="auto"/>
              <w:right w:val="single" w:sz="4" w:space="0" w:color="auto"/>
            </w:tcBorders>
          </w:tcPr>
          <w:p w14:paraId="2E97BAE5" w14:textId="731FA254" w:rsidR="00F7732F" w:rsidRPr="00B44B37" w:rsidRDefault="00DA69D6" w:rsidP="00F7732F">
            <w:pPr>
              <w:suppressAutoHyphens/>
              <w:spacing w:after="0"/>
            </w:pPr>
            <w:r w:rsidRPr="00DA69D6">
              <w:t xml:space="preserve">не позднее </w:t>
            </w:r>
            <w:r w:rsidR="00BA39BE">
              <w:t>15 декабря 2021 года</w:t>
            </w:r>
            <w:r w:rsidRPr="00DA69D6">
              <w:t xml:space="preserve"> </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699E1C8B"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BA39BE">
              <w:rPr>
                <w:rFonts w:ascii="Times New Roman" w:hAnsi="Times New Roman"/>
                <w:sz w:val="24"/>
                <w:szCs w:val="24"/>
              </w:rPr>
              <w:t>услугам</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7B0FD284" w:rsidR="00F7732F" w:rsidRPr="00B44B37" w:rsidRDefault="00BA39BE" w:rsidP="00F7732F">
            <w:pPr>
              <w:widowControl w:val="0"/>
            </w:pPr>
            <w:r w:rsidRPr="00BA39BE">
              <w:rPr>
                <w:b/>
              </w:rPr>
              <w:t>950 000 (Девятьсот пятьдесят тысяч) рублей 00 копеек</w:t>
            </w:r>
          </w:p>
        </w:tc>
      </w:tr>
      <w:tr w:rsidR="00F7732F" w:rsidRPr="00B44B37" w14:paraId="02B51E72" w14:textId="77777777" w:rsidTr="000B0A4D">
        <w:trPr>
          <w:trHeight w:val="1310"/>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77777777" w:rsidR="00F7732F" w:rsidRPr="00B44B37" w:rsidRDefault="00F7732F" w:rsidP="00F7732F">
            <w:pPr>
              <w:widowControl w:val="0"/>
              <w:spacing w:after="0"/>
            </w:pPr>
            <w:r w:rsidRPr="00B44B37">
              <w:t>Цена договора включает в себя все затраты Исполнителя, возникшие у него в процессе исполнения договора в соответствии с Техническим заданием, а также затраты на страхование, уплату налогов, таможенных пошлин, сборов и другие обязательные платежи Исполнителя.</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70C83709" w14:textId="77777777" w:rsidR="00BA39BE" w:rsidRPr="00BA39BE" w:rsidRDefault="00BA39BE" w:rsidP="00BA39BE">
            <w:pPr>
              <w:autoSpaceDE w:val="0"/>
              <w:autoSpaceDN w:val="0"/>
              <w:adjustRightInd w:val="0"/>
              <w:rPr>
                <w:bCs/>
              </w:rPr>
            </w:pPr>
            <w:r w:rsidRPr="00BA39BE">
              <w:rPr>
                <w:bCs/>
              </w:rPr>
              <w:t>1-ый этап: заказчик оплачивает предоплату в размере 30 % от общей стоимости услуг в течение 10 (Десяти) рабочих дней с даты заключения договора на основании выставленного Исполнителем счета.</w:t>
            </w:r>
          </w:p>
          <w:p w14:paraId="0CF8BBD3" w14:textId="4BF443B0" w:rsidR="00F7732F" w:rsidRPr="00F7732F" w:rsidRDefault="00BA39BE" w:rsidP="00BA39BE">
            <w:pPr>
              <w:autoSpaceDE w:val="0"/>
              <w:autoSpaceDN w:val="0"/>
              <w:adjustRightInd w:val="0"/>
              <w:rPr>
                <w:rFonts w:eastAsiaTheme="minorHAnsi"/>
                <w:lang w:eastAsia="en-US"/>
              </w:rPr>
            </w:pPr>
            <w:r w:rsidRPr="00BA39BE">
              <w:rPr>
                <w:bCs/>
              </w:rPr>
              <w:t>2-ий этап: заказчик оплачивает оставшуюся часть в размере 70 % в течение 20 (Двадцати) рабочих дней с даты подписания сторонами акта оказанных услуг.</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w:t>
            </w:r>
            <w:r w:rsidRPr="00734F7D">
              <w:rPr>
                <w:color w:val="000000"/>
              </w:rPr>
              <w:lastRenderedPageBreak/>
              <w:t>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397AB7BC"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1F7422C7" w:rsidR="00DA69D6" w:rsidRPr="00AA7920" w:rsidRDefault="00DA69D6" w:rsidP="00F7732F">
            <w:pPr>
              <w:spacing w:after="0"/>
              <w:rPr>
                <w:rFonts w:eastAsiaTheme="minorHAnsi"/>
                <w:color w:val="000000"/>
                <w:lang w:eastAsia="en-US"/>
              </w:rPr>
            </w:pPr>
            <w:r>
              <w:rPr>
                <w:color w:val="000000"/>
              </w:rPr>
              <w:t xml:space="preserve">11. </w:t>
            </w:r>
            <w:r w:rsidRPr="00DA69D6">
              <w:rPr>
                <w:color w:val="000000"/>
              </w:rPr>
              <w:t xml:space="preserve">наличие </w:t>
            </w:r>
            <w:r w:rsidR="00BA39BE">
              <w:rPr>
                <w:color w:val="000000"/>
              </w:rPr>
              <w:t xml:space="preserve">у </w:t>
            </w:r>
            <w:r w:rsidR="00BA39BE" w:rsidRPr="00BA39BE">
              <w:rPr>
                <w:color w:val="000000"/>
              </w:rPr>
              <w:t>участника закупки опыта выполнения аналогичных работ/оказания услуг сопоставимого характера и объема, а именно наличие у участника закупки опыта в оказания услуг по организации и проведению международной бизнес – миссии (не менее одного комплекта) – копия(и) договора(ов) со всеми приложениями, дополнительными соглашениями, предметом которых является организации и проведению международной бизнес – миссии, а также акты оказанных услуг к ним. Документы должны быть предоставлены за период времени с 01.10.2019 г. по 01.10.2021 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4F59A4">
        <w:trPr>
          <w:trHeight w:val="699"/>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7777777"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p w14:paraId="75E0542A" w14:textId="111B8A17" w:rsidR="008C78EE" w:rsidRPr="004F59A4" w:rsidRDefault="004F59A4" w:rsidP="00F7732F">
                  <w:pPr>
                    <w:spacing w:after="0"/>
                    <w:rPr>
                      <w:b/>
                      <w:bCs/>
                    </w:rPr>
                  </w:pPr>
                  <w:r w:rsidRPr="004F59A4">
                    <w:rPr>
                      <w:b/>
                      <w:bCs/>
                      <w:sz w:val="28"/>
                      <w:szCs w:val="28"/>
                    </w:rPr>
                    <w:t>Доставка заявки в нерабочие дни осуществляется посредством предварительной договоренности с контактным лицом от заказчика, а именно посредством телефонного звонка и назначения времени и места передачи заявки.</w:t>
                  </w: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6539386A" w14:textId="77777777" w:rsidR="00F7732F"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3F9F752D" w:rsidR="00DA69D6" w:rsidRPr="00B44B37" w:rsidRDefault="00DA69D6" w:rsidP="00F7732F">
            <w:pPr>
              <w:spacing w:after="0"/>
              <w:rPr>
                <w:rFonts w:eastAsiaTheme="minorHAnsi"/>
                <w:lang w:eastAsia="en-US"/>
              </w:rPr>
            </w:pPr>
            <w:r>
              <w:rPr>
                <w:rFonts w:eastAsiaTheme="minorHAnsi"/>
                <w:lang w:eastAsia="en-US"/>
              </w:rPr>
              <w:t xml:space="preserve">2.8 копии документов, подтверждающие наличие </w:t>
            </w:r>
            <w:r w:rsidR="00BA39BE" w:rsidRPr="00BA39BE">
              <w:rPr>
                <w:rFonts w:eastAsiaTheme="minorHAnsi"/>
                <w:lang w:eastAsia="en-US"/>
              </w:rPr>
              <w:t>у участника закупки опыта выполнения аналогичных работ/оказания услуг сопоставимого характера и объема, а именно наличие у участника закупки опыта в оказания услуг по организации и проведению международной бизнес – миссии (не менее одного комплекта) – копия(и) договора(ов) со всеми приложениями, дополнительными соглашениями, предметом которых является организации и проведению международной бизнес – миссии, а также акты оказанных услуг к ним. Документы должны быть предоставлены за период времени с 01.10.2019 г. по 01.10.2021 г.</w:t>
            </w:r>
            <w:r>
              <w:rPr>
                <w:rFonts w:eastAsiaTheme="minorHAnsi"/>
                <w:lang w:eastAsia="en-US"/>
              </w:rPr>
              <w:t xml:space="preserve"> </w:t>
            </w:r>
            <w:r w:rsidR="00BA39BE">
              <w:rPr>
                <w:rFonts w:eastAsiaTheme="minorHAnsi"/>
                <w:lang w:eastAsia="en-US"/>
              </w:rPr>
              <w:t xml:space="preserve">В </w:t>
            </w:r>
            <w:r>
              <w:rPr>
                <w:rFonts w:eastAsiaTheme="minorHAnsi"/>
                <w:lang w:eastAsia="en-US"/>
              </w:rPr>
              <w:t>количестве не менее 1 комплекта</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DA69D6" w:rsidRDefault="00F7732F" w:rsidP="00F7732F">
            <w:pPr>
              <w:spacing w:after="0"/>
              <w:rPr>
                <w:rFonts w:eastAsiaTheme="minorHAnsi"/>
                <w:b/>
                <w:bCs/>
                <w:lang w:eastAsia="en-US"/>
              </w:rPr>
            </w:pPr>
            <w:r w:rsidRPr="00DA69D6">
              <w:rPr>
                <w:rFonts w:eastAsiaTheme="minorHAnsi"/>
                <w:b/>
                <w:bCs/>
                <w:lang w:eastAsia="en-US"/>
              </w:rPr>
              <w:t>Участники закупки вправе представить следующие документы:</w:t>
            </w:r>
            <w:bookmarkStart w:id="12" w:name="_Hlk51232121"/>
          </w:p>
          <w:bookmarkEnd w:id="12"/>
          <w:p w14:paraId="5BF3EA53" w14:textId="7F8A41CA" w:rsidR="00852CE4" w:rsidRPr="000B665B" w:rsidRDefault="000D54F4" w:rsidP="00DA69D6">
            <w:pPr>
              <w:pStyle w:val="affff3"/>
              <w:jc w:val="both"/>
              <w:rPr>
                <w:rFonts w:ascii="Times New Roman" w:hAnsi="Times New Roman"/>
                <w:sz w:val="24"/>
                <w:szCs w:val="24"/>
                <w:lang w:eastAsia="ar-SA"/>
              </w:rPr>
            </w:pPr>
            <w:r w:rsidRPr="00DA69D6">
              <w:rPr>
                <w:rFonts w:ascii="Times New Roman" w:hAnsi="Times New Roman"/>
                <w:sz w:val="24"/>
                <w:szCs w:val="24"/>
                <w:lang w:eastAsia="uk-UA"/>
              </w:rPr>
              <w:t>Документы, подтверждающие</w:t>
            </w:r>
            <w:r w:rsidR="00DA69D6" w:rsidRPr="00DA69D6">
              <w:rPr>
                <w:rFonts w:ascii="Times New Roman" w:hAnsi="Times New Roman"/>
                <w:sz w:val="24"/>
                <w:szCs w:val="24"/>
                <w:lang w:eastAsia="uk-UA"/>
              </w:rPr>
              <w:t xml:space="preserve"> </w:t>
            </w:r>
            <w:r w:rsidR="00BA39BE" w:rsidRPr="00BA39BE">
              <w:rPr>
                <w:rFonts w:ascii="Times New Roman" w:hAnsi="Times New Roman"/>
                <w:sz w:val="24"/>
                <w:szCs w:val="24"/>
                <w:lang w:eastAsia="uk-UA"/>
              </w:rPr>
              <w:t>у участника закупки опыта в оказании услуг в оказания услуг по организации и проведению международной бизнес – миссии в Турецкую Республику. 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в Турецкую Республику, а также акты оказанных услуг к ним. Документы должны быть предоставлены за период времени с 01.10.2019 г. по 01.10.2021 г.</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618A8353" w:rsidR="00F7732F" w:rsidRPr="00B44B37" w:rsidRDefault="00F7732F" w:rsidP="00F7732F">
            <w:pPr>
              <w:keepLines/>
              <w:widowControl w:val="0"/>
              <w:suppressLineNumbers/>
              <w:suppressAutoHyphens/>
              <w:spacing w:after="0"/>
            </w:pPr>
            <w:r>
              <w:t>16</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2759A8B" w14:textId="77777777"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77777777" w:rsidR="002F211B" w:rsidRPr="003044A1" w:rsidRDefault="00F7732F" w:rsidP="00F7732F">
            <w:pPr>
              <w:spacing w:after="0"/>
              <w:rPr>
                <w:rFonts w:eastAsiaTheme="minorHAnsi"/>
                <w:b/>
                <w:bCs/>
                <w:lang w:eastAsia="en-US"/>
              </w:rPr>
            </w:pPr>
            <w:r w:rsidRPr="003044A1">
              <w:rPr>
                <w:rFonts w:eastAsiaTheme="minorHAnsi"/>
                <w:b/>
                <w:bCs/>
                <w:lang w:eastAsia="en-US"/>
              </w:rPr>
              <w:t xml:space="preserve">до 16-00 часов местного времени Заказчика </w:t>
            </w:r>
          </w:p>
          <w:p w14:paraId="1975D784" w14:textId="4E512B25" w:rsidR="00F7732F" w:rsidRPr="002F211B" w:rsidRDefault="00F7732F" w:rsidP="00F7732F">
            <w:pPr>
              <w:spacing w:after="0"/>
              <w:rPr>
                <w:rFonts w:eastAsiaTheme="minorHAnsi"/>
                <w:highlight w:val="yellow"/>
                <w:lang w:eastAsia="en-US"/>
              </w:rPr>
            </w:pPr>
            <w:r w:rsidRPr="003044A1">
              <w:rPr>
                <w:rFonts w:eastAsiaTheme="minorHAnsi"/>
                <w:b/>
                <w:bCs/>
                <w:lang w:eastAsia="en-US"/>
              </w:rPr>
              <w:t>«</w:t>
            </w:r>
            <w:r w:rsidR="004F59A4">
              <w:rPr>
                <w:rFonts w:eastAsiaTheme="minorHAnsi"/>
                <w:b/>
                <w:bCs/>
                <w:lang w:eastAsia="en-US"/>
              </w:rPr>
              <w:t>09</w:t>
            </w:r>
            <w:r w:rsidRPr="003044A1">
              <w:rPr>
                <w:rFonts w:eastAsiaTheme="minorHAnsi"/>
                <w:b/>
                <w:bCs/>
                <w:lang w:eastAsia="en-US"/>
              </w:rPr>
              <w:t xml:space="preserve">» </w:t>
            </w:r>
            <w:r w:rsidR="00482FCB">
              <w:rPr>
                <w:rFonts w:eastAsiaTheme="minorHAnsi"/>
                <w:b/>
                <w:bCs/>
                <w:lang w:eastAsia="en-US"/>
              </w:rPr>
              <w:t xml:space="preserve">ноября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7777777"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99- 09, (доб. 101</w:t>
            </w:r>
            <w:r>
              <w:rPr>
                <w:rFonts w:eastAsiaTheme="minorHAnsi" w:cstheme="minorBidi"/>
                <w:lang w:eastAsia="en-US"/>
              </w:rPr>
              <w:t>)</w:t>
            </w:r>
          </w:p>
          <w:p w14:paraId="0675F5F0" w14:textId="77777777" w:rsidR="000B665B"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p w14:paraId="5CD11617" w14:textId="1AF10508" w:rsidR="004F59A4" w:rsidRPr="004F59A4" w:rsidRDefault="004F59A4" w:rsidP="00140578">
            <w:pPr>
              <w:autoSpaceDE w:val="0"/>
              <w:autoSpaceDN w:val="0"/>
              <w:adjustRightInd w:val="0"/>
              <w:spacing w:after="0" w:line="259" w:lineRule="auto"/>
              <w:jc w:val="center"/>
              <w:rPr>
                <w:rFonts w:eastAsiaTheme="minorHAnsi" w:cstheme="minorBidi"/>
                <w:b/>
                <w:bCs/>
                <w:lang w:eastAsia="en-US"/>
              </w:rPr>
            </w:pPr>
            <w:r w:rsidRPr="004F59A4">
              <w:rPr>
                <w:rFonts w:eastAsiaTheme="minorHAnsi" w:cstheme="minorBidi"/>
                <w:b/>
                <w:bCs/>
                <w:sz w:val="28"/>
                <w:szCs w:val="28"/>
                <w:lang w:eastAsia="en-US"/>
              </w:rPr>
              <w:t>Доставка заявки в нерабочие дни осуществляется посредством предварительной договоренности с контактным лицом от заказчика, а именно посредством телефонного звонка и назначения времени и места передачи заявки</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2B5ACE89" w:rsidR="00F7732F"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55B23450" w14:textId="529068B9" w:rsidR="004F59A4" w:rsidRPr="004F59A4" w:rsidRDefault="004F59A4" w:rsidP="00F7732F">
            <w:pPr>
              <w:autoSpaceDE w:val="0"/>
              <w:autoSpaceDN w:val="0"/>
              <w:adjustRightInd w:val="0"/>
              <w:spacing w:after="0"/>
              <w:rPr>
                <w:b/>
                <w:bCs/>
              </w:rPr>
            </w:pPr>
            <w:r w:rsidRPr="004F59A4">
              <w:rPr>
                <w:b/>
                <w:bCs/>
              </w:rPr>
              <w:t>Доставка заявки в нерабочие дни осуществляется посредством предварительной договоренности с контактным лицом от заказчика, а именно посредством телефонного звонка и назначения времени и места передачи заявки.</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0AA4808C" w:rsidR="00F7732F" w:rsidRPr="003044A1" w:rsidRDefault="00F7732F" w:rsidP="00F7732F">
            <w:pPr>
              <w:pStyle w:val="33"/>
              <w:numPr>
                <w:ilvl w:val="0"/>
                <w:numId w:val="0"/>
              </w:numPr>
              <w:tabs>
                <w:tab w:val="num" w:pos="1620"/>
              </w:tabs>
              <w:rPr>
                <w:szCs w:val="24"/>
              </w:rPr>
            </w:pPr>
            <w:r w:rsidRPr="003044A1">
              <w:rPr>
                <w:bCs/>
                <w:szCs w:val="24"/>
              </w:rPr>
              <w:t>Не позднее «</w:t>
            </w:r>
            <w:r w:rsidR="00DA69D6">
              <w:rPr>
                <w:bCs/>
                <w:szCs w:val="24"/>
              </w:rPr>
              <w:t>1</w:t>
            </w:r>
            <w:r w:rsidR="004F59A4">
              <w:rPr>
                <w:bCs/>
                <w:szCs w:val="24"/>
              </w:rPr>
              <w:t>0</w:t>
            </w:r>
            <w:r w:rsidRPr="003044A1">
              <w:rPr>
                <w:bCs/>
                <w:szCs w:val="24"/>
              </w:rPr>
              <w:t xml:space="preserve">» </w:t>
            </w:r>
            <w:r w:rsidR="003044A1">
              <w:rPr>
                <w:bCs/>
                <w:szCs w:val="24"/>
              </w:rPr>
              <w:t>ноября</w:t>
            </w:r>
            <w:r w:rsidR="00840161" w:rsidRPr="003044A1">
              <w:rPr>
                <w:bCs/>
                <w:szCs w:val="24"/>
              </w:rPr>
              <w:t xml:space="preserve">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D17A1F2" w14:textId="77777777" w:rsidR="00F7732F" w:rsidRDefault="00F7732F" w:rsidP="00840161">
            <w:pPr>
              <w:spacing w:after="0"/>
              <w:rPr>
                <w:bCs/>
                <w:lang w:eastAsia="ar-SA"/>
              </w:rPr>
            </w:pPr>
            <w:r w:rsidRPr="00B44B37">
              <w:rPr>
                <w:bCs/>
                <w:lang w:eastAsia="ar-SA"/>
              </w:rPr>
              <w:t>Критерии оценки участников закупки:</w:t>
            </w:r>
          </w:p>
          <w:p w14:paraId="4E9500A8"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1. Продолжительность деятельности участника закупки с даты государственной регистрации:</w:t>
            </w:r>
          </w:p>
          <w:p w14:paraId="45471063" w14:textId="77777777" w:rsidR="00BA39BE" w:rsidRPr="00BA39BE" w:rsidRDefault="00BA39BE" w:rsidP="00BA39BE">
            <w:pPr>
              <w:pBdr>
                <w:top w:val="nil"/>
                <w:left w:val="nil"/>
                <w:bottom w:val="nil"/>
                <w:right w:val="nil"/>
                <w:between w:val="nil"/>
              </w:pBdr>
              <w:spacing w:after="0"/>
              <w:rPr>
                <w:color w:val="000000"/>
              </w:rPr>
            </w:pPr>
          </w:p>
          <w:p w14:paraId="524C7A42"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до 1 года – 0 баллов;</w:t>
            </w:r>
          </w:p>
          <w:p w14:paraId="5AFB1D14"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от 1 года до 5 лет включительно - 5 баллов;</w:t>
            </w:r>
          </w:p>
          <w:p w14:paraId="6E975FB4"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свыше 5 лет – 10 баллов.</w:t>
            </w:r>
          </w:p>
          <w:p w14:paraId="403F7B9F" w14:textId="77777777" w:rsidR="00BA39BE" w:rsidRPr="00BA39BE" w:rsidRDefault="00BA39BE" w:rsidP="00BA39BE">
            <w:pPr>
              <w:pBdr>
                <w:top w:val="nil"/>
                <w:left w:val="nil"/>
                <w:bottom w:val="nil"/>
                <w:right w:val="nil"/>
                <w:between w:val="nil"/>
              </w:pBdr>
              <w:spacing w:after="0"/>
              <w:rPr>
                <w:color w:val="000000"/>
              </w:rPr>
            </w:pPr>
          </w:p>
          <w:p w14:paraId="5E7646B8"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2. Наличие у участника закупки опыта в оказании услуг в оказания услуг по организации и проведению международной бизнес – миссии. 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а также акты оказанных услуг к ним. Документы должны быть предоставлены за период времени с 01.10.2019 г. по 01.10.2021 г.</w:t>
            </w:r>
          </w:p>
          <w:p w14:paraId="7A83F761"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 xml:space="preserve"> </w:t>
            </w:r>
          </w:p>
          <w:p w14:paraId="33B62BB7"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1 комплект документов – 0 баллов;</w:t>
            </w:r>
          </w:p>
          <w:p w14:paraId="6EB7DF79"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от 2 до 4 комплектов документов – 5 баллов;</w:t>
            </w:r>
          </w:p>
          <w:p w14:paraId="1F05168D"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более 4 комплектов документов – 10 баллов.</w:t>
            </w:r>
          </w:p>
          <w:p w14:paraId="213EE0CA" w14:textId="77777777" w:rsidR="00BA39BE" w:rsidRPr="00BA39BE" w:rsidRDefault="00BA39BE" w:rsidP="00BA39BE">
            <w:pPr>
              <w:pBdr>
                <w:top w:val="nil"/>
                <w:left w:val="nil"/>
                <w:bottom w:val="nil"/>
                <w:right w:val="nil"/>
                <w:between w:val="nil"/>
              </w:pBdr>
              <w:spacing w:after="0"/>
              <w:rPr>
                <w:color w:val="000000"/>
              </w:rPr>
            </w:pPr>
          </w:p>
          <w:p w14:paraId="04425664"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3. Наличие у участника закупки опыта в оказании услуг в оказания услуг по организации и проведению международной бизнес – миссии в Турецкую Республику. 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в Турецкую Республику, а также акты оказанных услуг к ним. Документы должны быть предоставлены за период времени с 01.10.2019 г. по 01.10.2021 г.</w:t>
            </w:r>
          </w:p>
          <w:p w14:paraId="7FF8E5DC"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 xml:space="preserve"> </w:t>
            </w:r>
          </w:p>
          <w:p w14:paraId="0A971738"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отсутствие документов – 0 баллов;</w:t>
            </w:r>
          </w:p>
          <w:p w14:paraId="61628134"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наличие документов – 10 баллов.</w:t>
            </w:r>
          </w:p>
          <w:p w14:paraId="1B039B22" w14:textId="77777777" w:rsidR="00BA39BE" w:rsidRPr="00BA39BE" w:rsidRDefault="00BA39BE" w:rsidP="00BA39BE">
            <w:pPr>
              <w:pBdr>
                <w:top w:val="nil"/>
                <w:left w:val="nil"/>
                <w:bottom w:val="nil"/>
                <w:right w:val="nil"/>
                <w:between w:val="nil"/>
              </w:pBdr>
              <w:spacing w:after="0"/>
              <w:rPr>
                <w:color w:val="000000"/>
              </w:rPr>
            </w:pPr>
          </w:p>
          <w:p w14:paraId="746328C3"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4. Предложение участника закупки в отношении стоимости договора (указывается в заявке участника):</w:t>
            </w:r>
          </w:p>
          <w:p w14:paraId="1B1FB0A3" w14:textId="77777777" w:rsidR="00BA39BE" w:rsidRPr="00BA39BE" w:rsidRDefault="00BA39BE" w:rsidP="00BA39BE">
            <w:pPr>
              <w:pBdr>
                <w:top w:val="nil"/>
                <w:left w:val="nil"/>
                <w:bottom w:val="nil"/>
                <w:right w:val="nil"/>
                <w:between w:val="nil"/>
              </w:pBdr>
              <w:spacing w:after="0"/>
              <w:rPr>
                <w:color w:val="000000"/>
              </w:rPr>
            </w:pPr>
          </w:p>
          <w:p w14:paraId="29C810FE"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снижение начальной (максимальной) цены от 0 до 5% – 0 баллов;</w:t>
            </w:r>
          </w:p>
          <w:p w14:paraId="7B40A774"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снижение начальной (максимальной) цены от 5% до 10% включительно – 5 баллов;</w:t>
            </w:r>
          </w:p>
          <w:p w14:paraId="7A64FC68"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снижение начальной (максимальной) от 10% до 15% включительно – 10 баллов;</w:t>
            </w:r>
          </w:p>
          <w:p w14:paraId="0F3417F2" w14:textId="77777777" w:rsidR="00BA39BE" w:rsidRPr="00BA39BE" w:rsidRDefault="00BA39BE" w:rsidP="00BA39BE">
            <w:pPr>
              <w:pBdr>
                <w:top w:val="nil"/>
                <w:left w:val="nil"/>
                <w:bottom w:val="nil"/>
                <w:right w:val="nil"/>
                <w:between w:val="nil"/>
              </w:pBdr>
              <w:spacing w:after="0"/>
              <w:rPr>
                <w:color w:val="000000"/>
              </w:rPr>
            </w:pPr>
            <w:r w:rsidRPr="00BA39BE">
              <w:rPr>
                <w:color w:val="000000"/>
              </w:rPr>
              <w:t>•</w:t>
            </w:r>
            <w:r w:rsidRPr="00BA39BE">
              <w:rPr>
                <w:color w:val="000000"/>
              </w:rPr>
              <w:tab/>
              <w:t>снижение начальной (максимальной) цены от 15% – 15 баллов;</w:t>
            </w:r>
          </w:p>
          <w:p w14:paraId="63C7343D" w14:textId="77777777" w:rsidR="00BA39BE" w:rsidRDefault="00BA39BE" w:rsidP="00BA39BE">
            <w:pPr>
              <w:rPr>
                <w:color w:val="000000"/>
              </w:rPr>
            </w:pPr>
            <w:r w:rsidRPr="00BA39BE">
              <w:rPr>
                <w:color w:val="000000"/>
              </w:rPr>
              <w:t>•</w:t>
            </w:r>
            <w:r w:rsidRPr="00BA39BE">
              <w:rPr>
                <w:color w:val="000000"/>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6FF64D34" w14:textId="77777777" w:rsidR="00BA39BE" w:rsidRDefault="00BA39BE" w:rsidP="00BA39BE">
            <w:pPr>
              <w:rPr>
                <w:color w:val="000000"/>
              </w:rPr>
            </w:pPr>
          </w:p>
          <w:p w14:paraId="6337ACD2" w14:textId="6C2C0630" w:rsidR="00840161" w:rsidRPr="00734F7D" w:rsidRDefault="00840161" w:rsidP="00BA39BE">
            <w:r w:rsidRPr="00734F7D">
              <w:t>Победителем признается один участник закупки, набравший максимальное количество баллов.</w:t>
            </w:r>
          </w:p>
          <w:p w14:paraId="785BCF40" w14:textId="750F74B4" w:rsidR="00852CE4" w:rsidRPr="00840161" w:rsidRDefault="00840161" w:rsidP="00852CE4">
            <w:r w:rsidRPr="00734F7D">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C64E2E">
            <w:pPr>
              <w:pStyle w:val="52"/>
              <w:numPr>
                <w:ilvl w:val="0"/>
                <w:numId w:val="26"/>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BD3C0F">
            <w:pPr>
              <w:pStyle w:val="52"/>
              <w:numPr>
                <w:ilvl w:val="0"/>
                <w:numId w:val="26"/>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BD3C0F">
            <w:pPr>
              <w:pStyle w:val="52"/>
              <w:numPr>
                <w:ilvl w:val="0"/>
                <w:numId w:val="26"/>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7CD9F45"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9E5E0A">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5" w:name="_Ref119427310"/>
    </w:p>
    <w:p w14:paraId="0CD6A0E0" w14:textId="56FCC823"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3A96D77C" w14:textId="47D571AF" w:rsidR="00BA39BE" w:rsidRDefault="00BA39BE" w:rsidP="00BA39BE"/>
    <w:p w14:paraId="369BE3B1" w14:textId="77777777" w:rsidR="00BA39BE" w:rsidRDefault="00BA39BE" w:rsidP="00BA39BE">
      <w:r>
        <w:t>1.</w:t>
      </w:r>
      <w:r>
        <w:tab/>
        <w:t>Исполнитель согласовывает даты проведения бизнес-миссии с Заказчиком в срок не позднее 5 календарных дней с даты заключения договора, дата должна быть не позднее 15 декабря 2021 года. Место оказания услуг – Турецкая Республика.</w:t>
      </w:r>
    </w:p>
    <w:p w14:paraId="157AD891" w14:textId="77777777" w:rsidR="00BA39BE" w:rsidRDefault="00BA39BE" w:rsidP="00BA39BE">
      <w:r>
        <w:t>2.</w:t>
      </w:r>
      <w:r>
        <w:tab/>
        <w:t>Исполнитель обеспечивает подготовку СМСП-участников бизнес-миссии:</w:t>
      </w:r>
    </w:p>
    <w:p w14:paraId="24D2EF4B" w14:textId="77777777" w:rsidR="00BA39BE" w:rsidRDefault="00BA39BE" w:rsidP="00BA39BE">
      <w:r>
        <w:t>2.1.</w:t>
      </w:r>
      <w:r>
        <w:tab/>
        <w:t>Заказчик предоставляет Исполнителю перечень из не более чем 15 субъектов малого и среднего предпринимательства – потенциальных участников бизнес-миссии.</w:t>
      </w:r>
    </w:p>
    <w:p w14:paraId="4B32E810" w14:textId="77777777" w:rsidR="00BA39BE" w:rsidRDefault="00BA39BE" w:rsidP="00BA39BE">
      <w:r>
        <w:t>2.2.</w:t>
      </w:r>
      <w:r>
        <w:tab/>
        <w:t>Исполнитель запрашивает и получает от СМСП информацию о деятельности компании, о специфике производимой продукции, о возможностях обеспечить необходимый объем производства для экспорта и т.д. Исполнитель самостоятельно подготавливает анкету-опросник для потенциальных участников бизнес-миссии, которая позволит определить экспортную зрелость компании.</w:t>
      </w:r>
    </w:p>
    <w:p w14:paraId="7AFD8327" w14:textId="77777777" w:rsidR="00BA39BE" w:rsidRDefault="00BA39BE" w:rsidP="00BA39BE">
      <w:r>
        <w:t>2.3.</w:t>
      </w:r>
      <w:r>
        <w:tab/>
        <w:t>На основании полученной от участников информации Исполнитель проводит аналитику деятельности компании и предоставляет Заказчику в срок не позднее 10 календарных дней с даты подписания договора отчет с предложениями к участию СМСП, включающий аналитическую информацию о запросах иностранных покупателей в Турецкой Республике, а также барьерах к экспорту. Итоговое количество СМСП должно быть не менее 8 и не более 10.</w:t>
      </w:r>
    </w:p>
    <w:p w14:paraId="6A9D6B19" w14:textId="77777777" w:rsidR="00BA39BE" w:rsidRDefault="00BA39BE" w:rsidP="00BA39BE">
      <w:r>
        <w:t>2.4.</w:t>
      </w:r>
      <w:r>
        <w:tab/>
        <w:t>Исполнитель получает от участников бизнес-миссии презентационные материалы, при необходимости производит их перевод на английский язык.</w:t>
      </w:r>
    </w:p>
    <w:p w14:paraId="342288B5" w14:textId="77777777" w:rsidR="00BA39BE" w:rsidRDefault="00BA39BE" w:rsidP="00BA39BE">
      <w:r>
        <w:t>2.5.</w:t>
      </w:r>
      <w:r>
        <w:tab/>
        <w:t>Исполнитель проводит первичный поиск потенциальных партнеров на основании пожеланий участников бизнес-миссии. Первичный поиск включает в себя актуализацию или формирование коммерческого предложения для СМСП на языке, соответствующем требованиям целевой страны экспорта, его рассылку потенциальным партнерам, проведение переговоров по организации встреч.</w:t>
      </w:r>
    </w:p>
    <w:p w14:paraId="2BE34D70" w14:textId="77777777" w:rsidR="00BA39BE" w:rsidRDefault="00BA39BE" w:rsidP="00BA39BE">
      <w:r>
        <w:t>2.6.</w:t>
      </w:r>
      <w:r>
        <w:tab/>
        <w:t>Не позднее 10 календарных дней с момента заключения договора Исполнитель предоставляет Заказчику план подготовки и проведения бизнес-миссии, в котором определены этапы подготовки и проведения бизнес-миссии (участники, разработка деловой Программы, проект логистического обеспечения, график проведения биржи деловых контактов и т.п.), с указанием сроков реализации плана.</w:t>
      </w:r>
    </w:p>
    <w:p w14:paraId="4A1E98AE" w14:textId="77777777" w:rsidR="00BA39BE" w:rsidRDefault="00BA39BE" w:rsidP="00BA39BE">
      <w:r>
        <w:t>3.</w:t>
      </w:r>
      <w:r>
        <w:tab/>
        <w:t>Исполнитель обеспечивает подготовку программы проведения бизнес-миссии:</w:t>
      </w:r>
    </w:p>
    <w:p w14:paraId="12D420A2" w14:textId="77777777" w:rsidR="00BA39BE" w:rsidRDefault="00BA39BE" w:rsidP="00BA39BE">
      <w:r>
        <w:t>3.1.</w:t>
      </w:r>
      <w:r>
        <w:tab/>
        <w:t>Исполнитель связывается с аппаратом Торгового представительства России в Турецкой республике (далее – Торгпредство) для обсуждения практических аспектов возможного взаимодействия в рамках предстоящей бизнес-миссии.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бизнес-миссии, Исполнитель включает взаимодействие с ним в программу.</w:t>
      </w:r>
    </w:p>
    <w:p w14:paraId="6EF49D06" w14:textId="77777777" w:rsidR="00BA39BE" w:rsidRDefault="00BA39BE" w:rsidP="00BA39BE">
      <w:r>
        <w:t>3.2.</w:t>
      </w:r>
      <w:r>
        <w:tab/>
        <w:t>Исполнитель организует и включает в программу встречу с представителем АО «Российский экспортный центр» в Турецкой Республике при наличии на территории иностранного государства представителя АО «Российский экспортный центр».</w:t>
      </w:r>
    </w:p>
    <w:p w14:paraId="3938D588" w14:textId="77777777" w:rsidR="00BA39BE" w:rsidRDefault="00BA39BE" w:rsidP="00BA39BE">
      <w:r>
        <w:t>3.3.</w:t>
      </w:r>
      <w:r>
        <w:tab/>
        <w:t>Исполнитель планирует проведение общей встречи на территории Турецкой Республики с участием Торгпредства (при возможности), представителя АО «Российский экспортный центр» и представителями деловых кругов Турецкой Республики в формате круглого стола, презентации участников бизнес-миссии.</w:t>
      </w:r>
    </w:p>
    <w:p w14:paraId="5464A10A" w14:textId="77777777" w:rsidR="00BA39BE" w:rsidRDefault="00BA39BE" w:rsidP="00BA39BE">
      <w:r>
        <w:t>3.4.</w:t>
      </w:r>
      <w:r>
        <w:tab/>
        <w:t>На основании проведенной аналитики запросов иностранных покупателей, а также по результатам поиска иностранных партнеров, Исполнитель планирует не менее 5 встреч для каждого участника бизнес-миссии. Проект встреч участников бизнес-миссии с иностранными партнерами должен быть предварительно согласован с каждым СМСП. В случае, если СМСП не удовлетворен перечнем партнеров для встреч, Исполнитель обязан внести изменения в программу встреч, но не более чем 3 раза, после третьего замечания со стороны СМСП Исполнитель направляет проект бизнес-встреч Заказчику для урегулирования споров.</w:t>
      </w:r>
    </w:p>
    <w:p w14:paraId="3382E648" w14:textId="77777777" w:rsidR="00BA39BE" w:rsidRDefault="00BA39BE" w:rsidP="00BA39BE">
      <w:r>
        <w:t>3.5.</w:t>
      </w:r>
      <w:r>
        <w:tab/>
        <w:t>Исполнитель предоставляет Заказчику и участникам бизнес-миссии на согласование порядок технического и лингвистического сопровождения переговоров, в том числе организацию последовательного перевода для участников бизнес-миссии из расчета не менее чем 1 переводчик для 3 СМСП.</w:t>
      </w:r>
    </w:p>
    <w:p w14:paraId="3FC93657" w14:textId="77777777" w:rsidR="00BA39BE" w:rsidRDefault="00BA39BE" w:rsidP="00BA39BE">
      <w:r>
        <w:t>3.6.</w:t>
      </w:r>
      <w:r>
        <w:tab/>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25368DCF" w14:textId="77777777" w:rsidR="00BA39BE" w:rsidRDefault="00BA39BE" w:rsidP="00BA39BE">
      <w:r>
        <w:t>4.</w:t>
      </w:r>
      <w:r>
        <w:tab/>
        <w:t>Исполнитель обеспечивает организационное-техническое обеспечение бизнес-миссии:</w:t>
      </w:r>
    </w:p>
    <w:p w14:paraId="38EB0EBF" w14:textId="77777777" w:rsidR="00BA39BE" w:rsidRDefault="00BA39BE" w:rsidP="00BA39BE">
      <w:r>
        <w:t>4.1.</w:t>
      </w:r>
      <w:r>
        <w:tab/>
        <w:t>В течение 15 рабочих дней с даты заключения договора Исполнитель предоставляет участникам информацию об актуальных рейсах и доступных гостиницах в формате таблицы с активными ссылками.</w:t>
      </w:r>
    </w:p>
    <w:p w14:paraId="2CA19958" w14:textId="77777777" w:rsidR="00BA39BE" w:rsidRDefault="00BA39BE" w:rsidP="00BA39BE">
      <w:r>
        <w:t>4.2.</w:t>
      </w:r>
      <w:r>
        <w:tab/>
        <w:t xml:space="preserve"> Исполнитель должен 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должен обеспечивать при необходимости визовое сопровождение участников, при этом расходы по оформлению визы осуществляются самими участниками. Исполнитель должен удостовериться в отсутствии ограничений участников бизнес-миссии для пересечения границы.</w:t>
      </w:r>
    </w:p>
    <w:p w14:paraId="4E848448" w14:textId="77777777" w:rsidR="00BA39BE" w:rsidRDefault="00BA39BE" w:rsidP="00BA39BE">
      <w:r>
        <w:t>4.3.</w:t>
      </w:r>
      <w:r>
        <w:tab/>
        <w:t xml:space="preserve">Не позднее 10 календарных дней до начала бизнес-миссии согласовать с Заказчиком виды, способы и обеспечить транспортное сопровождение участников бизнес-миссии: трансферы аэропорт-отель, отель-аэропорт, либо ж.д. вокзал-отель, отель-ж.д. вокзал (в зависимости от способа перемещения участников бизнес-миссии к месту её проведения и обратно), а также отель-место (места) проведения очередного мероприятия-отель на весь период проведения бизнес-миссии. </w:t>
      </w:r>
    </w:p>
    <w:p w14:paraId="4CD3AAA7" w14:textId="77777777" w:rsidR="00BA39BE" w:rsidRDefault="00BA39BE" w:rsidP="00BA39BE">
      <w:r>
        <w:t>4.4.</w:t>
      </w:r>
      <w:r>
        <w:tab/>
        <w:t>Не позднее 10 календарных дней до начала бизнес-миссии по заявкам и за счёт участников (по согласованию) приобрести необходимые билеты (проездные документы) и бронировать гостиницы и информировать Заказчика.</w:t>
      </w:r>
    </w:p>
    <w:p w14:paraId="6F46A31B" w14:textId="77777777" w:rsidR="00BA39BE" w:rsidRDefault="00BA39BE" w:rsidP="00BA39BE">
      <w:r>
        <w:t>4.5.</w:t>
      </w:r>
      <w:r>
        <w:tab/>
        <w:t>Для реализации мероприятий в рамках бизнес-миссии Исполнитель предоставляет в пользование участникам помещение (помещения) в Турецкой Республике,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03EC25DE" w14:textId="77777777" w:rsidR="00BA39BE" w:rsidRDefault="00BA39BE" w:rsidP="00BA39BE">
      <w:r>
        <w:t>4.6.</w:t>
      </w:r>
      <w:r>
        <w:tab/>
        <w:t>Если встреча в рамках бизнес-миссии запланирована на территории деятельности иностранных партнеров, Исполнитель обеспечивает соблюдение правил безопасности при нахождении на территории производственных объектов.</w:t>
      </w:r>
    </w:p>
    <w:p w14:paraId="15756E39" w14:textId="77777777" w:rsidR="00BA39BE" w:rsidRDefault="00BA39BE" w:rsidP="00BA39BE">
      <w:r>
        <w:t>4.7.</w:t>
      </w:r>
      <w:r>
        <w:tab/>
        <w:t>Исполнитель организует и проводит не менее 1 (одного) организационного собрания со всеми участниками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Турецкой Республике при необходимости с привлечением специалиста по маркетингу и деловой коммуникации в сфере ВЭД, имеющего достаточную квалификацию и опыт.</w:t>
      </w:r>
    </w:p>
    <w:p w14:paraId="55123980" w14:textId="77777777" w:rsidR="00BA39BE" w:rsidRDefault="00BA39BE" w:rsidP="00BA39BE">
      <w:r>
        <w:t>4.8.</w:t>
      </w:r>
      <w:r>
        <w:tab/>
        <w:t xml:space="preserve">Исполнитель обеспечивает дизайн и согласовывает с Заказчиком макеты сувенирной продукции с логотипами субъектов малого и среднего предпринимательства - участников бизнес-миссии. </w:t>
      </w:r>
    </w:p>
    <w:p w14:paraId="3734D791" w14:textId="77777777" w:rsidR="00BA39BE" w:rsidRDefault="00BA39BE" w:rsidP="00BA39BE">
      <w:r>
        <w:t>4.9.</w:t>
      </w:r>
      <w:r>
        <w:tab/>
        <w:t>Исполнитель обеспечивает изготовление сувенирной продукции по согласованным макетам в количестве не менее 10 комплектов для каждого участника бизнес-миссии. Стоимость каждого комплекта должны быть не менее 1000 рублей. В комплект могут входить: папки, блокноты, брелки, ручки и другие сувениры по согласованию с Заказчиком и участниками выставки.</w:t>
      </w:r>
    </w:p>
    <w:p w14:paraId="013E9704" w14:textId="77777777" w:rsidR="00BA39BE" w:rsidRDefault="00BA39BE" w:rsidP="00BA39BE">
      <w:r>
        <w:t>4.10.</w:t>
      </w:r>
      <w:r>
        <w:tab/>
        <w:t>Исполнитель обеспечивает доставку сувенирной продукции до Турецкой Республики самостоятельно.</w:t>
      </w:r>
    </w:p>
    <w:p w14:paraId="593436EA" w14:textId="77777777" w:rsidR="00BA39BE" w:rsidRDefault="00BA39BE" w:rsidP="00BA39BE">
      <w:r>
        <w:t>5.</w:t>
      </w:r>
      <w:r>
        <w:tab/>
        <w:t>Исполнитель обеспечивает проведение бизнес-миссии:</w:t>
      </w:r>
    </w:p>
    <w:p w14:paraId="432B8D45" w14:textId="77777777" w:rsidR="00BA39BE" w:rsidRDefault="00BA39BE" w:rsidP="00BA39BE">
      <w:r>
        <w:t>5.1.</w:t>
      </w:r>
      <w:r>
        <w:tab/>
        <w:t>Исполнитель обеспечивает сопровождение участников бизнес-миссии во всех мероприятиях на все время с момента заключения договора и до окончания бизнес-миссии ответственным лицом со стороны Исполнителя.</w:t>
      </w:r>
    </w:p>
    <w:p w14:paraId="78D76256" w14:textId="77777777" w:rsidR="00BA39BE" w:rsidRDefault="00BA39BE" w:rsidP="00BA39BE">
      <w:r>
        <w:t>5.2.</w:t>
      </w:r>
      <w:r>
        <w:tab/>
        <w:t>Исполнитель обеспечивает проведение общей встречи на территории Турецкой Республики с участием Торгпредства (при возможности), представителя АО «Российский экспортный центр» и представителями деловых кругов Турецкой Республики в формате круглого стола, презентации участников бизнес-миссии.</w:t>
      </w:r>
    </w:p>
    <w:p w14:paraId="79E46803" w14:textId="77777777" w:rsidR="00BA39BE" w:rsidRDefault="00BA39BE" w:rsidP="00BA39BE">
      <w:r>
        <w:t>5.3.</w:t>
      </w:r>
      <w:r>
        <w:tab/>
        <w:t>Исполнитель организует вручение сувениров до конца бизнес-миссии представителям государственных органов, деловых кругов и потенциальных партнеров Турецкой Республики, оказавшим поддержку в реализации целей бизнес-миссии.</w:t>
      </w:r>
    </w:p>
    <w:p w14:paraId="4A773526" w14:textId="77777777" w:rsidR="00BA39BE" w:rsidRDefault="00BA39BE" w:rsidP="00BA39BE">
      <w:r>
        <w:t>5.4.</w:t>
      </w:r>
      <w:r>
        <w:tab/>
        <w:t>Исполнитель обеспечивает проведение не менее 5 встреч с иностранными партнерами для каждой компании продолжительностью не менее 60 минут.</w:t>
      </w:r>
    </w:p>
    <w:p w14:paraId="5A3EC899" w14:textId="77777777" w:rsidR="00BA39BE" w:rsidRDefault="00BA39BE" w:rsidP="00BA39BE">
      <w:r>
        <w:t>5.5.</w:t>
      </w:r>
      <w:r>
        <w:tab/>
        <w:t>Исполнитель обеспечивает фотосъемку общего мероприятия и на бизнес-встречах. Общее количество фотографий должно быть не менее 30 штук.</w:t>
      </w:r>
    </w:p>
    <w:p w14:paraId="627724E8" w14:textId="3379B554" w:rsidR="00BA39BE" w:rsidRDefault="00BA39BE" w:rsidP="00BA39BE">
      <w:r>
        <w:t>5.6.</w:t>
      </w:r>
      <w:r>
        <w:tab/>
        <w:t>По итогам проведения встреч Исполнитель обеспечивает подписание не менее чем 25% участников бизнес-миссии протоколов о намерениях (меморандумов/соглашений/внешнеторговых контрактов).</w:t>
      </w:r>
    </w:p>
    <w:p w14:paraId="5F2E37DF" w14:textId="4B31B86A" w:rsidR="00BA39BE" w:rsidRDefault="00BA39BE" w:rsidP="00BA39BE">
      <w:r>
        <w:t>6. Исполнитель обеспечивает наличие отчетных документов по результату оказания услуги:</w:t>
      </w:r>
    </w:p>
    <w:p w14:paraId="4D7C89EE" w14:textId="441B2357" w:rsidR="00BA39BE" w:rsidRDefault="00BA39BE" w:rsidP="00BA39BE">
      <w:r>
        <w:t>6.1. Акт оказанных услуг в двух экземплярах.</w:t>
      </w:r>
    </w:p>
    <w:p w14:paraId="602790B4" w14:textId="1C0CF30F" w:rsidR="00BA39BE" w:rsidRDefault="00BA39BE" w:rsidP="00BA39BE">
      <w:r>
        <w:t>6.2. Итоговая программа бизнес-миссии.</w:t>
      </w:r>
    </w:p>
    <w:p w14:paraId="7ADF8880" w14:textId="362679AE" w:rsidR="00B476DE" w:rsidRDefault="00BA39BE" w:rsidP="00B476DE">
      <w:r>
        <w:t xml:space="preserve">6.3. </w:t>
      </w:r>
      <w:r w:rsidR="00B476DE">
        <w:t>Реестр субъектов малого и среднего предпринимательства, получивших комплексную услугу по организации и проведению международной бизнес-миссии по форме Заказчика.</w:t>
      </w:r>
    </w:p>
    <w:p w14:paraId="02ACB51D" w14:textId="7AFFD8BC" w:rsidR="00B476DE" w:rsidRDefault="00B476DE" w:rsidP="00B476DE">
      <w:r>
        <w:t>6.4. Аналитический отчёт о проделанной работе и (или) оказанных услугах в соответствии с техническим заданием на бумажном и электронном носителях (USB флеш карта, CD диск и иные), включающий в себя следующие разделы и положения:</w:t>
      </w:r>
    </w:p>
    <w:p w14:paraId="36ACDCD2" w14:textId="77777777" w:rsidR="00B476DE" w:rsidRDefault="00B476DE" w:rsidP="00B476DE">
      <w:r>
        <w:t>1)</w:t>
      </w:r>
      <w:r>
        <w:tab/>
        <w:t>титульный лист (оформляется в строгом соответствии с Договором; указывается номер, дата и предмет Договора; стороны указываются в строгом соответствии с Договором; в отчете после титульного листа должна быть страница с оглавлением);</w:t>
      </w:r>
    </w:p>
    <w:p w14:paraId="20A0427A" w14:textId="77777777" w:rsidR="00B476DE" w:rsidRDefault="00B476DE" w:rsidP="00B476DE">
      <w:r>
        <w:t>2)</w:t>
      </w:r>
      <w:r>
        <w:tab/>
        <w:t>данные о фактических участниках бизнес-миссии в табличной форме согласно приложению № 1 к настоящему Договору;</w:t>
      </w:r>
    </w:p>
    <w:p w14:paraId="3F23192A" w14:textId="77777777" w:rsidR="00B476DE" w:rsidRDefault="00B476DE" w:rsidP="00B476DE">
      <w:r>
        <w:t>3)</w:t>
      </w:r>
      <w:r>
        <w:tab/>
        <w:t>цели и основные задачи проведения бизнес-миссии;</w:t>
      </w:r>
    </w:p>
    <w:p w14:paraId="408927BD" w14:textId="77777777" w:rsidR="00B476DE" w:rsidRDefault="00B476DE" w:rsidP="00B476DE">
      <w:r>
        <w:t>4)</w:t>
      </w:r>
      <w:r>
        <w:tab/>
        <w:t>описание оказанных Услуг, при этом содержательный отчет по своей структуре должен точно соответствовать Техническому заданию и содержать формы, приведенные в приложении № 3 к настоящему Договору;</w:t>
      </w:r>
    </w:p>
    <w:p w14:paraId="68C66270" w14:textId="77777777" w:rsidR="00B476DE" w:rsidRDefault="00B476DE" w:rsidP="00B476DE">
      <w:r>
        <w:t>5)</w:t>
      </w:r>
      <w:r>
        <w:tab/>
        <w:t>список подготовленных и проведенных деловых встреч с указанием наименования компаний, должности, фамилии, имени представителей компаний, контактных данных сторон (телефон, электронная почта), даты и времени проведения встречи, результатов деловых встреч (по форме, установленной в приложении № 3 к настоящему Договору);</w:t>
      </w:r>
    </w:p>
    <w:p w14:paraId="1DBB484B" w14:textId="77777777" w:rsidR="00B476DE" w:rsidRDefault="00B476DE" w:rsidP="00B476DE">
      <w:r>
        <w:t>6)</w:t>
      </w:r>
      <w:r>
        <w:tab/>
        <w:t>предварительную оценку эффективности проведения бизнес-миссии, в том числе информацию о количестве подписанных договоров, соглашений, протоколов о намерениях, меморандумов о сотрудничестве и т.д., а также о сторонах, подписавших перечисленные документы в рамках проведения бизнес-миссии (по форме, установленной в приложении № 3 к настоящему Договору);</w:t>
      </w:r>
    </w:p>
    <w:p w14:paraId="34D12469" w14:textId="77777777" w:rsidR="00B476DE" w:rsidRDefault="00B476DE" w:rsidP="00B476DE">
      <w:r>
        <w:t>7)</w:t>
      </w:r>
      <w:r>
        <w:tab/>
        <w:t xml:space="preserve">видеозаписи не менее 1 (одной) минуты всех деловых встреч в рамках бизнес- миссии; </w:t>
      </w:r>
    </w:p>
    <w:p w14:paraId="37D55127" w14:textId="566EAEB4" w:rsidR="00BA39BE" w:rsidRDefault="00B476DE" w:rsidP="00B476DE">
      <w:r>
        <w:t>8)</w:t>
      </w:r>
      <w:r>
        <w:tab/>
        <w:t>видеозаписи не менее 5 (пяти) минут многосторонней деловой встречи;</w:t>
      </w:r>
    </w:p>
    <w:p w14:paraId="069F6F62" w14:textId="486E89B8" w:rsidR="00BA39BE" w:rsidRDefault="00BA39BE" w:rsidP="00BA39BE">
      <w:r>
        <w:t>6.4. Фотографии проведения каждой</w:t>
      </w:r>
      <w:r w:rsidR="00C36BB3">
        <w:t xml:space="preserve"> деловой</w:t>
      </w:r>
      <w:r>
        <w:t xml:space="preserve"> встречи участников бизнес-миссии</w:t>
      </w:r>
      <w:r w:rsidR="00C36BB3">
        <w:t xml:space="preserve"> в общем количестве не менее 50 штук, а также фотографии общих мероприятий в количестве не менее 10 штук.</w:t>
      </w:r>
    </w:p>
    <w:p w14:paraId="53A6465D" w14:textId="200A3328" w:rsidR="00C36BB3" w:rsidRDefault="00C36BB3" w:rsidP="00BA39BE">
      <w:r>
        <w:t>6.5. Фотографии трансфера участников бизнес-миссии.</w:t>
      </w:r>
    </w:p>
    <w:p w14:paraId="49749038" w14:textId="01077649" w:rsidR="009E5E0A" w:rsidRPr="000641C3" w:rsidRDefault="00C36BB3" w:rsidP="000641C3">
      <w:r>
        <w:t>6.6. Макеты изготовленной сувенирной продукции для участников бизнес-миссии</w:t>
      </w:r>
      <w:r w:rsidR="00B476DE">
        <w:t>.</w:t>
      </w:r>
      <w:bookmarkStart w:id="16" w:name="_Toc183062408"/>
      <w:bookmarkStart w:id="17" w:name="_Toc342035834"/>
      <w:bookmarkEnd w:id="15"/>
    </w:p>
    <w:p w14:paraId="027C1551" w14:textId="7A2A726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D2410D" w:rsidRDefault="00D2410D" w:rsidP="00D2410D">
      <w:pPr>
        <w:keepNext/>
        <w:suppressAutoHyphens/>
        <w:spacing w:after="0" w:line="192" w:lineRule="auto"/>
        <w:outlineLvl w:val="1"/>
        <w:rPr>
          <w:b/>
          <w:caps/>
        </w:rPr>
      </w:pPr>
    </w:p>
    <w:p w14:paraId="468883E2" w14:textId="77777777" w:rsidR="00D2410D" w:rsidRPr="00D2410D" w:rsidRDefault="00D2410D" w:rsidP="00D2410D">
      <w:pPr>
        <w:spacing w:after="0"/>
        <w:contextualSpacing/>
        <w:jc w:val="center"/>
        <w:rPr>
          <w:rFonts w:eastAsia="Calibri"/>
          <w:b/>
          <w:sz w:val="28"/>
          <w:szCs w:val="28"/>
          <w:lang w:eastAsia="en-US"/>
        </w:rPr>
      </w:pPr>
      <w:r w:rsidRPr="00D2410D">
        <w:rPr>
          <w:rFonts w:eastAsia="Calibri"/>
          <w:b/>
          <w:sz w:val="28"/>
          <w:szCs w:val="28"/>
          <w:lang w:eastAsia="en-US"/>
        </w:rPr>
        <w:t xml:space="preserve">ФОРМА ЗАЯВКИ НА УЧАСТИЕ В ЗАКУПКЕ </w:t>
      </w:r>
    </w:p>
    <w:p w14:paraId="7E383EAD" w14:textId="77777777" w:rsidR="00D2410D" w:rsidRPr="00D2410D" w:rsidRDefault="00D2410D" w:rsidP="00D2410D">
      <w:pPr>
        <w:spacing w:after="0"/>
        <w:contextualSpacing/>
        <w:jc w:val="center"/>
        <w:rPr>
          <w:rFonts w:eastAsia="Calibri"/>
          <w:b/>
          <w:sz w:val="28"/>
          <w:szCs w:val="28"/>
          <w:lang w:eastAsia="en-US"/>
        </w:rPr>
      </w:pPr>
      <w:r w:rsidRPr="00D2410D">
        <w:rPr>
          <w:rFonts w:eastAsia="Calibri"/>
          <w:b/>
          <w:sz w:val="28"/>
          <w:szCs w:val="28"/>
          <w:lang w:eastAsia="en-US"/>
        </w:rPr>
        <w:t>Заявка на участие в закупке</w:t>
      </w:r>
    </w:p>
    <w:p w14:paraId="4EC98149" w14:textId="77777777" w:rsidR="00D2410D" w:rsidRPr="00D2410D" w:rsidRDefault="00D2410D" w:rsidP="00D2410D">
      <w:pPr>
        <w:autoSpaceDE w:val="0"/>
        <w:autoSpaceDN w:val="0"/>
        <w:adjustRightInd w:val="0"/>
        <w:spacing w:after="0"/>
        <w:jc w:val="left"/>
        <w:rPr>
          <w:rFonts w:eastAsia="Calibri"/>
          <w:color w:val="000000"/>
          <w:sz w:val="28"/>
          <w:szCs w:val="28"/>
          <w:lang w:eastAsia="en-US"/>
        </w:rPr>
      </w:pPr>
      <w:r w:rsidRPr="00D2410D">
        <w:rPr>
          <w:rFonts w:eastAsia="Calibri"/>
          <w:color w:val="000000"/>
          <w:sz w:val="28"/>
          <w:szCs w:val="28"/>
          <w:lang w:eastAsia="en-US"/>
        </w:rPr>
        <w:t xml:space="preserve">Дата __________________ </w:t>
      </w:r>
    </w:p>
    <w:p w14:paraId="2371B2E6" w14:textId="77777777" w:rsidR="00D2410D" w:rsidRPr="00D2410D" w:rsidRDefault="00D2410D" w:rsidP="00D2410D">
      <w:pPr>
        <w:autoSpaceDE w:val="0"/>
        <w:autoSpaceDN w:val="0"/>
        <w:adjustRightInd w:val="0"/>
        <w:spacing w:after="0"/>
        <w:jc w:val="left"/>
        <w:rPr>
          <w:rFonts w:eastAsia="Calibri"/>
          <w:color w:val="000000"/>
          <w:sz w:val="28"/>
          <w:szCs w:val="28"/>
          <w:lang w:eastAsia="en-US"/>
        </w:rPr>
      </w:pPr>
      <w:r w:rsidRPr="00D2410D">
        <w:rPr>
          <w:rFonts w:eastAsia="Calibri"/>
          <w:color w:val="000000"/>
          <w:sz w:val="28"/>
          <w:szCs w:val="28"/>
          <w:lang w:eastAsia="en-US"/>
        </w:rPr>
        <w:t xml:space="preserve">исх. номер__________________ </w:t>
      </w:r>
    </w:p>
    <w:p w14:paraId="5BE8F22D" w14:textId="77777777" w:rsidR="00D2410D" w:rsidRPr="00D2410D" w:rsidRDefault="00D2410D" w:rsidP="00D2410D">
      <w:pPr>
        <w:spacing w:after="0"/>
        <w:contextualSpacing/>
        <w:jc w:val="center"/>
        <w:rPr>
          <w:rFonts w:eastAsia="Calibri"/>
          <w:b/>
          <w:sz w:val="28"/>
          <w:szCs w:val="28"/>
          <w:lang w:eastAsia="en-US"/>
        </w:rPr>
      </w:pPr>
    </w:p>
    <w:p w14:paraId="129F9346"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D2410D" w:rsidRDefault="00D2410D" w:rsidP="00D2410D">
      <w:pPr>
        <w:spacing w:after="0"/>
        <w:contextualSpacing/>
        <w:jc w:val="center"/>
        <w:rPr>
          <w:rFonts w:eastAsia="Calibri"/>
          <w:i/>
          <w:sz w:val="28"/>
          <w:szCs w:val="28"/>
          <w:lang w:eastAsia="en-US"/>
        </w:rPr>
      </w:pPr>
      <w:r w:rsidRPr="00D2410D">
        <w:rPr>
          <w:rFonts w:eastAsia="Calibri"/>
          <w:i/>
          <w:sz w:val="28"/>
          <w:szCs w:val="28"/>
          <w:lang w:eastAsia="en-US"/>
        </w:rPr>
        <w:t>предмет договора</w:t>
      </w:r>
    </w:p>
    <w:p w14:paraId="00B583A3"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1) Изучив Извещение о закупке от </w:t>
      </w:r>
      <w:r w:rsidRPr="00D2410D">
        <w:rPr>
          <w:rFonts w:eastAsia="Calibri"/>
          <w:b/>
          <w:sz w:val="28"/>
          <w:szCs w:val="28"/>
          <w:u w:val="single"/>
          <w:lang w:eastAsia="en-US"/>
        </w:rPr>
        <w:t>_____</w:t>
      </w:r>
      <w:r w:rsidRPr="00D2410D">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36BB3" w14:paraId="66565D93" w14:textId="77777777" w:rsidTr="0071688F">
        <w:tc>
          <w:tcPr>
            <w:tcW w:w="4928" w:type="dxa"/>
          </w:tcPr>
          <w:p w14:paraId="4E87B4C5" w14:textId="77777777" w:rsidR="00D2410D" w:rsidRPr="00C36BB3"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36BB3">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36BB3" w:rsidRDefault="00D2410D" w:rsidP="00D2410D">
            <w:pPr>
              <w:spacing w:after="0"/>
              <w:rPr>
                <w:rFonts w:ascii="Times New Roman" w:hAnsi="Times New Roman"/>
                <w:bCs/>
                <w:kern w:val="1"/>
                <w:sz w:val="28"/>
                <w:szCs w:val="28"/>
                <w:lang w:eastAsia="en-US"/>
              </w:rPr>
            </w:pPr>
          </w:p>
        </w:tc>
      </w:tr>
      <w:tr w:rsidR="00D2410D" w:rsidRPr="00C36BB3" w14:paraId="4D4039F6" w14:textId="77777777" w:rsidTr="0071688F">
        <w:tc>
          <w:tcPr>
            <w:tcW w:w="4928" w:type="dxa"/>
          </w:tcPr>
          <w:p w14:paraId="1A50AE5D" w14:textId="77777777" w:rsidR="00D2410D" w:rsidRPr="00C36BB3"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36BB3">
              <w:rPr>
                <w:rFonts w:ascii="Times New Roman" w:hAnsi="Times New Roman"/>
                <w:color w:val="000000"/>
                <w:sz w:val="28"/>
                <w:szCs w:val="28"/>
                <w:lang w:eastAsia="en-US"/>
              </w:rPr>
              <w:t xml:space="preserve">Почтовый адрес (место нахождения), </w:t>
            </w:r>
          </w:p>
          <w:p w14:paraId="243DF716" w14:textId="77777777" w:rsidR="00D2410D" w:rsidRPr="00C36BB3"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36BB3">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36BB3" w:rsidRDefault="00D2410D" w:rsidP="00D2410D">
            <w:pPr>
              <w:spacing w:after="0"/>
              <w:rPr>
                <w:rFonts w:ascii="Times New Roman" w:hAnsi="Times New Roman"/>
                <w:bCs/>
                <w:kern w:val="1"/>
                <w:sz w:val="28"/>
                <w:szCs w:val="28"/>
                <w:lang w:eastAsia="en-US"/>
              </w:rPr>
            </w:pPr>
          </w:p>
        </w:tc>
      </w:tr>
      <w:tr w:rsidR="00D2410D" w:rsidRPr="00C36BB3" w14:paraId="01F7BAB1" w14:textId="77777777" w:rsidTr="0071688F">
        <w:tc>
          <w:tcPr>
            <w:tcW w:w="4928" w:type="dxa"/>
          </w:tcPr>
          <w:p w14:paraId="33FC82B0" w14:textId="77777777" w:rsidR="00D2410D" w:rsidRPr="00C36BB3"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36BB3">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36BB3" w:rsidRDefault="00D2410D" w:rsidP="00D2410D">
            <w:pPr>
              <w:spacing w:after="0"/>
              <w:rPr>
                <w:rFonts w:ascii="Times New Roman" w:hAnsi="Times New Roman"/>
                <w:bCs/>
                <w:kern w:val="1"/>
                <w:sz w:val="28"/>
                <w:szCs w:val="28"/>
                <w:lang w:eastAsia="en-US"/>
              </w:rPr>
            </w:pPr>
          </w:p>
        </w:tc>
      </w:tr>
      <w:tr w:rsidR="00D2410D" w:rsidRPr="00C36BB3" w14:paraId="24A5F6E6" w14:textId="77777777" w:rsidTr="0071688F">
        <w:tc>
          <w:tcPr>
            <w:tcW w:w="4928" w:type="dxa"/>
          </w:tcPr>
          <w:p w14:paraId="17C1BD8B" w14:textId="77777777" w:rsidR="00D2410D" w:rsidRPr="00C36BB3"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36BB3">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36BB3" w:rsidRDefault="00D2410D" w:rsidP="00D2410D">
            <w:pPr>
              <w:spacing w:after="0"/>
              <w:rPr>
                <w:rFonts w:ascii="Times New Roman" w:hAnsi="Times New Roman"/>
                <w:bCs/>
                <w:kern w:val="1"/>
                <w:sz w:val="28"/>
                <w:szCs w:val="28"/>
                <w:lang w:eastAsia="en-US"/>
              </w:rPr>
            </w:pPr>
          </w:p>
        </w:tc>
      </w:tr>
      <w:tr w:rsidR="00D2410D" w:rsidRPr="00C36BB3" w14:paraId="4AD91A0B" w14:textId="77777777" w:rsidTr="0071688F">
        <w:tc>
          <w:tcPr>
            <w:tcW w:w="4928" w:type="dxa"/>
          </w:tcPr>
          <w:p w14:paraId="0DFDA069" w14:textId="77777777" w:rsidR="00D2410D" w:rsidRPr="00C36BB3"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36BB3">
              <w:rPr>
                <w:rFonts w:ascii="Times New Roman" w:hAnsi="Times New Roman"/>
                <w:color w:val="000000"/>
                <w:sz w:val="28"/>
                <w:szCs w:val="28"/>
                <w:lang w:eastAsia="en-US"/>
              </w:rPr>
              <w:t xml:space="preserve">Телефон </w:t>
            </w:r>
          </w:p>
        </w:tc>
        <w:tc>
          <w:tcPr>
            <w:tcW w:w="5273" w:type="dxa"/>
          </w:tcPr>
          <w:p w14:paraId="55FFA13A" w14:textId="77777777" w:rsidR="00D2410D" w:rsidRPr="00C36BB3" w:rsidRDefault="00D2410D" w:rsidP="00D2410D">
            <w:pPr>
              <w:spacing w:after="0"/>
              <w:rPr>
                <w:rFonts w:ascii="Times New Roman" w:hAnsi="Times New Roman"/>
                <w:bCs/>
                <w:kern w:val="1"/>
                <w:sz w:val="28"/>
                <w:szCs w:val="28"/>
                <w:lang w:eastAsia="en-US"/>
              </w:rPr>
            </w:pPr>
          </w:p>
        </w:tc>
      </w:tr>
      <w:tr w:rsidR="00D2410D" w:rsidRPr="00C36BB3" w14:paraId="69C73C38" w14:textId="77777777" w:rsidTr="0071688F">
        <w:tc>
          <w:tcPr>
            <w:tcW w:w="4928" w:type="dxa"/>
          </w:tcPr>
          <w:p w14:paraId="05C8E806" w14:textId="77777777" w:rsidR="00D2410D" w:rsidRPr="00C36BB3"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C36BB3">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36BB3" w:rsidRDefault="00D2410D" w:rsidP="00D2410D">
            <w:pPr>
              <w:spacing w:after="0"/>
              <w:rPr>
                <w:rFonts w:ascii="Times New Roman" w:hAnsi="Times New Roman"/>
                <w:bCs/>
                <w:kern w:val="1"/>
                <w:sz w:val="28"/>
                <w:szCs w:val="28"/>
                <w:lang w:eastAsia="en-US"/>
              </w:rPr>
            </w:pPr>
          </w:p>
        </w:tc>
      </w:tr>
    </w:tbl>
    <w:p w14:paraId="1B5E1A38" w14:textId="77777777" w:rsidR="00D2410D" w:rsidRPr="00D2410D" w:rsidRDefault="00D2410D" w:rsidP="00D2410D">
      <w:pPr>
        <w:spacing w:after="0"/>
        <w:contextualSpacing/>
        <w:rPr>
          <w:rFonts w:eastAsia="Calibri"/>
          <w:sz w:val="28"/>
          <w:szCs w:val="28"/>
          <w:lang w:eastAsia="en-US"/>
        </w:rPr>
      </w:pPr>
    </w:p>
    <w:p w14:paraId="0420A313"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D2410D" w:rsidRDefault="00D2410D" w:rsidP="00D2410D">
      <w:pPr>
        <w:autoSpaceDE w:val="0"/>
        <w:autoSpaceDN w:val="0"/>
        <w:adjustRightInd w:val="0"/>
        <w:spacing w:after="0"/>
        <w:contextualSpacing/>
        <w:rPr>
          <w:rFonts w:eastAsia="Calibri"/>
          <w:color w:val="000000"/>
          <w:sz w:val="28"/>
          <w:szCs w:val="28"/>
          <w:lang w:eastAsia="en-US"/>
        </w:rPr>
      </w:pPr>
      <w:r w:rsidRPr="00D2410D">
        <w:rPr>
          <w:rFonts w:eastAsia="Calibri"/>
          <w:color w:val="000000"/>
          <w:sz w:val="28"/>
          <w:szCs w:val="28"/>
          <w:lang w:eastAsia="en-US"/>
        </w:rPr>
        <w:t xml:space="preserve">3) Предложение участника в отношении объекта закупки: </w:t>
      </w:r>
      <w:r w:rsidRPr="00D2410D">
        <w:rPr>
          <w:rFonts w:eastAsia="Calibri"/>
          <w:i/>
          <w:color w:val="000000"/>
          <w:sz w:val="28"/>
          <w:szCs w:val="28"/>
          <w:lang w:eastAsia="en-US"/>
        </w:rPr>
        <w:t>__________________ руб. ______ коп.</w:t>
      </w:r>
    </w:p>
    <w:p w14:paraId="318031E9"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D2410D">
        <w:rPr>
          <w:rFonts w:eastAsia="Calibri"/>
          <w:sz w:val="28"/>
          <w:szCs w:val="28"/>
          <w:lang w:val="en-US" w:eastAsia="en-US"/>
        </w:rPr>
        <w:t>I</w:t>
      </w:r>
      <w:r w:rsidRPr="00D2410D">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D2410D">
        <w:rPr>
          <w:rFonts w:eastAsia="Calibri"/>
          <w:i/>
          <w:sz w:val="28"/>
          <w:szCs w:val="28"/>
          <w:lang w:eastAsia="en-US"/>
        </w:rPr>
        <w:t>(Приложение  к заявке на участие в закупке)</w:t>
      </w:r>
      <w:r w:rsidRPr="00D2410D">
        <w:rPr>
          <w:rFonts w:eastAsia="Calibri"/>
          <w:sz w:val="28"/>
          <w:szCs w:val="28"/>
          <w:lang w:eastAsia="en-US"/>
        </w:rPr>
        <w:t xml:space="preserve"> - на _____листах.</w:t>
      </w:r>
    </w:p>
    <w:p w14:paraId="17A8252F" w14:textId="77777777" w:rsidR="00D2410D" w:rsidRPr="00D2410D" w:rsidRDefault="00D2410D" w:rsidP="00D2410D">
      <w:pPr>
        <w:shd w:val="clear" w:color="auto" w:fill="FFFFFF"/>
        <w:spacing w:after="0"/>
        <w:contextualSpacing/>
        <w:rPr>
          <w:rFonts w:eastAsia="Calibri"/>
          <w:sz w:val="28"/>
          <w:szCs w:val="28"/>
          <w:lang w:eastAsia="en-US"/>
        </w:rPr>
      </w:pPr>
      <w:r w:rsidRPr="00D2410D">
        <w:rPr>
          <w:rFonts w:eastAsia="Calibri"/>
          <w:sz w:val="28"/>
          <w:szCs w:val="28"/>
          <w:lang w:eastAsia="en-US"/>
        </w:rPr>
        <w:t xml:space="preserve">_______________________________________________   ______________  _______________ </w:t>
      </w:r>
    </w:p>
    <w:p w14:paraId="28A748A7" w14:textId="77777777" w:rsidR="00D2410D" w:rsidRPr="00D2410D" w:rsidRDefault="00D2410D" w:rsidP="00D2410D">
      <w:pPr>
        <w:shd w:val="clear" w:color="auto" w:fill="FFFFFF"/>
        <w:spacing w:after="0"/>
        <w:contextualSpacing/>
        <w:rPr>
          <w:rFonts w:eastAsia="Calibri"/>
          <w:i/>
          <w:sz w:val="28"/>
          <w:szCs w:val="28"/>
          <w:lang w:eastAsia="en-US"/>
        </w:rPr>
      </w:pPr>
      <w:r w:rsidRPr="00D2410D">
        <w:rPr>
          <w:rFonts w:eastAsia="Calibri"/>
          <w:i/>
          <w:sz w:val="28"/>
          <w:szCs w:val="28"/>
          <w:lang w:eastAsia="en-US"/>
        </w:rPr>
        <w:t xml:space="preserve">должность руководителя участника закупки (или уполномоченного представителя)                         </w:t>
      </w:r>
      <w:r w:rsidRPr="00D2410D">
        <w:rPr>
          <w:rFonts w:eastAsia="Calibri"/>
          <w:i/>
          <w:sz w:val="28"/>
          <w:szCs w:val="28"/>
          <w:lang w:eastAsia="en-US"/>
        </w:rPr>
        <w:tab/>
        <w:t xml:space="preserve">    Подпись     </w:t>
      </w:r>
      <w:r w:rsidRPr="00D2410D">
        <w:rPr>
          <w:rFonts w:eastAsia="Calibri"/>
          <w:i/>
          <w:sz w:val="28"/>
          <w:szCs w:val="28"/>
          <w:lang w:eastAsia="en-US"/>
        </w:rPr>
        <w:tab/>
      </w:r>
      <w:r w:rsidRPr="00D2410D">
        <w:rPr>
          <w:rFonts w:eastAsia="Calibri"/>
          <w:i/>
          <w:sz w:val="28"/>
          <w:szCs w:val="28"/>
          <w:lang w:eastAsia="en-US"/>
        </w:rPr>
        <w:tab/>
        <w:t xml:space="preserve">                 Ф.И.О.</w:t>
      </w:r>
    </w:p>
    <w:p w14:paraId="349AFA92" w14:textId="77777777" w:rsidR="00D2410D" w:rsidRPr="00D2410D" w:rsidRDefault="00D2410D" w:rsidP="00D2410D">
      <w:pPr>
        <w:keepNext/>
        <w:spacing w:after="0" w:line="192" w:lineRule="auto"/>
        <w:outlineLvl w:val="1"/>
        <w:rPr>
          <w:b/>
          <w:caps/>
        </w:rPr>
      </w:pPr>
      <w:r w:rsidRPr="00D2410D">
        <w:rPr>
          <w:rFonts w:eastAsia="Calibri"/>
          <w:sz w:val="28"/>
          <w:szCs w:val="28"/>
          <w:lang w:eastAsia="en-US"/>
        </w:rPr>
        <w:t>Дата "___"______________ 20___ г.</w:t>
      </w:r>
    </w:p>
    <w:p w14:paraId="388B8CF4" w14:textId="77777777" w:rsidR="00D2410D" w:rsidRPr="00D2410D"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18"/>
      <w:bookmarkEnd w:id="19"/>
      <w:bookmarkEnd w:id="20"/>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7F851" w14:textId="77777777" w:rsidR="00051573" w:rsidRDefault="00051573">
      <w:r>
        <w:separator/>
      </w:r>
    </w:p>
  </w:endnote>
  <w:endnote w:type="continuationSeparator" w:id="0">
    <w:p w14:paraId="4883C7A4" w14:textId="77777777" w:rsidR="00051573" w:rsidRDefault="000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57159" w14:textId="77777777" w:rsidR="00051573" w:rsidRDefault="00051573">
      <w:r>
        <w:separator/>
      </w:r>
    </w:p>
  </w:footnote>
  <w:footnote w:type="continuationSeparator" w:id="0">
    <w:p w14:paraId="30155EC2" w14:textId="77777777" w:rsidR="00051573" w:rsidRDefault="000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151"/>
        </w:tabs>
        <w:ind w:left="7151"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B6D0587"/>
    <w:multiLevelType w:val="hybridMultilevel"/>
    <w:tmpl w:val="91DE7792"/>
    <w:lvl w:ilvl="0" w:tplc="FFFFFFFF">
      <w:start w:val="1"/>
      <w:numFmt w:val="decimal"/>
      <w:lvlText w:val="%1)"/>
      <w:lvlJc w:val="left"/>
      <w:pPr>
        <w:ind w:left="1429" w:hanging="360"/>
      </w:pPr>
    </w:lvl>
    <w:lvl w:ilvl="1" w:tplc="FFFFFFFF">
      <w:start w:val="1"/>
      <w:numFmt w:val="decimal"/>
      <w:lvlText w:val="%2)"/>
      <w:lvlJc w:val="left"/>
      <w:pPr>
        <w:ind w:left="502" w:hanging="360"/>
      </w:pPr>
    </w:lvl>
    <w:lvl w:ilvl="2" w:tplc="FFFFFFFF" w:tentative="1">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38776EE7"/>
    <w:multiLevelType w:val="hybridMultilevel"/>
    <w:tmpl w:val="2D5EC0B0"/>
    <w:lvl w:ilvl="0" w:tplc="FF5E8216">
      <w:start w:val="1"/>
      <w:numFmt w:val="decimal"/>
      <w:lvlText w:val="%1."/>
      <w:lvlJc w:val="left"/>
      <w:pPr>
        <w:ind w:left="750" w:hanging="39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4"/>
  </w:num>
  <w:num w:numId="11">
    <w:abstractNumId w:val="30"/>
  </w:num>
  <w:num w:numId="12">
    <w:abstractNumId w:val="19"/>
  </w:num>
  <w:num w:numId="13">
    <w:abstractNumId w:val="18"/>
  </w:num>
  <w:num w:numId="14">
    <w:abstractNumId w:val="15"/>
  </w:num>
  <w:num w:numId="15">
    <w:abstractNumId w:val="29"/>
  </w:num>
  <w:num w:numId="16">
    <w:abstractNumId w:val="25"/>
  </w:num>
  <w:num w:numId="17">
    <w:abstractNumId w:val="17"/>
  </w:num>
  <w:num w:numId="18">
    <w:abstractNumId w:val="27"/>
  </w:num>
  <w:num w:numId="19">
    <w:abstractNumId w:val="28"/>
  </w:num>
  <w:num w:numId="20">
    <w:abstractNumId w:val="22"/>
  </w:num>
  <w:num w:numId="21">
    <w:abstractNumId w:val="20"/>
  </w:num>
  <w:num w:numId="22">
    <w:abstractNumId w:val="23"/>
  </w:num>
  <w:num w:numId="23">
    <w:abstractNumId w:val="16"/>
  </w:num>
  <w:num w:numId="24">
    <w:abstractNumId w:val="31"/>
  </w:num>
  <w:num w:numId="25">
    <w:abstractNumId w:val="14"/>
  </w:num>
  <w:num w:numId="26">
    <w:abstractNumId w:val="21"/>
  </w:num>
  <w:num w:numId="27">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1C3"/>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720E"/>
    <w:rsid w:val="002573F8"/>
    <w:rsid w:val="00257C00"/>
    <w:rsid w:val="00260699"/>
    <w:rsid w:val="00260DA2"/>
    <w:rsid w:val="002618DE"/>
    <w:rsid w:val="00261D1C"/>
    <w:rsid w:val="00262449"/>
    <w:rsid w:val="002630B7"/>
    <w:rsid w:val="002631E7"/>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28B3"/>
    <w:rsid w:val="003633D0"/>
    <w:rsid w:val="003640D8"/>
    <w:rsid w:val="00364357"/>
    <w:rsid w:val="003700BE"/>
    <w:rsid w:val="0037011D"/>
    <w:rsid w:val="00371AC6"/>
    <w:rsid w:val="003722D3"/>
    <w:rsid w:val="00372338"/>
    <w:rsid w:val="003735B6"/>
    <w:rsid w:val="0037477A"/>
    <w:rsid w:val="003747C2"/>
    <w:rsid w:val="00375D1F"/>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59A4"/>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5EB"/>
    <w:rsid w:val="006A5ABA"/>
    <w:rsid w:val="006A7244"/>
    <w:rsid w:val="006A764B"/>
    <w:rsid w:val="006B0868"/>
    <w:rsid w:val="006B2355"/>
    <w:rsid w:val="006B30F3"/>
    <w:rsid w:val="006B3549"/>
    <w:rsid w:val="006B3624"/>
    <w:rsid w:val="006B5F31"/>
    <w:rsid w:val="006B6864"/>
    <w:rsid w:val="006B6B64"/>
    <w:rsid w:val="006B7762"/>
    <w:rsid w:val="006C179F"/>
    <w:rsid w:val="006C19D4"/>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42D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5E0A"/>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6DE"/>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39BE"/>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BB3"/>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69D6"/>
    <w:rsid w:val="00DA78AB"/>
    <w:rsid w:val="00DA7CD6"/>
    <w:rsid w:val="00DB0AA3"/>
    <w:rsid w:val="00DB2611"/>
    <w:rsid w:val="00DB352A"/>
    <w:rsid w:val="00DB4108"/>
    <w:rsid w:val="00DB4E85"/>
    <w:rsid w:val="00DB5A18"/>
    <w:rsid w:val="00DB7CB0"/>
    <w:rsid w:val="00DB7F77"/>
    <w:rsid w:val="00DC092E"/>
    <w:rsid w:val="00DD0091"/>
    <w:rsid w:val="00DD0FCF"/>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4"/>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4"/>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4"/>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4"/>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4"/>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4"/>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5"/>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5"/>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5"/>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5</Pages>
  <Words>6232</Words>
  <Characters>35527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41676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10</cp:revision>
  <cp:lastPrinted>2021-10-21T10:26:00Z</cp:lastPrinted>
  <dcterms:created xsi:type="dcterms:W3CDTF">2021-10-27T05:58:00Z</dcterms:created>
  <dcterms:modified xsi:type="dcterms:W3CDTF">2021-10-29T11:34:00Z</dcterms:modified>
</cp:coreProperties>
</file>